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E1C" w:rsidRDefault="008D6E1C" w:rsidP="00CB59AB">
      <w:pPr>
        <w:ind w:left="0" w:firstLine="0"/>
        <w:rPr>
          <w:rFonts w:ascii="Arial" w:hAnsi="Arial"/>
          <w:sz w:val="22"/>
        </w:rPr>
      </w:pPr>
      <w:bookmarkStart w:id="0" w:name="_GoBack"/>
      <w:bookmarkEnd w:id="0"/>
    </w:p>
    <w:p w:rsidR="00317D99" w:rsidRPr="0080645D" w:rsidRDefault="00317D99" w:rsidP="00317D99">
      <w:pPr>
        <w:spacing w:after="0" w:line="240" w:lineRule="auto"/>
        <w:ind w:left="0" w:right="-17" w:firstLine="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80645D">
        <w:rPr>
          <w:rFonts w:ascii="Arial" w:hAnsi="Arial" w:cs="Arial"/>
          <w:b/>
          <w:sz w:val="20"/>
          <w:szCs w:val="20"/>
          <w:u w:val="single"/>
        </w:rPr>
        <w:t>AUTORIZZAZIONE</w:t>
      </w:r>
      <w:r w:rsidR="00B310EC">
        <w:rPr>
          <w:rFonts w:ascii="Arial" w:hAnsi="Arial" w:cs="Arial"/>
          <w:b/>
          <w:sz w:val="20"/>
          <w:szCs w:val="20"/>
          <w:u w:val="single"/>
        </w:rPr>
        <w:t xml:space="preserve"> USCITA DIDATTICA</w:t>
      </w:r>
      <w:r w:rsidRPr="0080645D">
        <w:rPr>
          <w:rFonts w:ascii="Arial" w:hAnsi="Arial" w:cs="Arial"/>
          <w:b/>
          <w:sz w:val="20"/>
          <w:szCs w:val="20"/>
          <w:u w:val="single"/>
        </w:rPr>
        <w:t xml:space="preserve"> </w:t>
      </w:r>
      <w:proofErr w:type="gramStart"/>
      <w:r w:rsidRPr="0080645D">
        <w:rPr>
          <w:rFonts w:ascii="Arial" w:hAnsi="Arial" w:cs="Arial"/>
          <w:b/>
          <w:sz w:val="20"/>
          <w:szCs w:val="20"/>
          <w:u w:val="single"/>
        </w:rPr>
        <w:t xml:space="preserve">CON  </w:t>
      </w:r>
      <w:r w:rsidR="00B310EC">
        <w:rPr>
          <w:rFonts w:ascii="Arial" w:hAnsi="Arial" w:cs="Arial"/>
          <w:b/>
          <w:sz w:val="20"/>
          <w:szCs w:val="20"/>
          <w:u w:val="single"/>
        </w:rPr>
        <w:t>SCUOLABUS</w:t>
      </w:r>
      <w:proofErr w:type="gramEnd"/>
      <w:r w:rsidR="00B310EC">
        <w:rPr>
          <w:rFonts w:ascii="Arial" w:hAnsi="Arial" w:cs="Arial"/>
          <w:b/>
          <w:sz w:val="20"/>
          <w:szCs w:val="20"/>
          <w:u w:val="single"/>
        </w:rPr>
        <w:t xml:space="preserve"> COMUNALE</w:t>
      </w:r>
      <w:r w:rsidRPr="0080645D">
        <w:rPr>
          <w:rFonts w:ascii="Arial" w:hAnsi="Arial" w:cs="Arial"/>
          <w:b/>
          <w:sz w:val="20"/>
          <w:szCs w:val="20"/>
          <w:u w:val="single"/>
        </w:rPr>
        <w:t xml:space="preserve"> – </w:t>
      </w:r>
    </w:p>
    <w:p w:rsidR="00317D99" w:rsidRPr="0080645D" w:rsidRDefault="00317D99" w:rsidP="00317D99">
      <w:pPr>
        <w:spacing w:after="0" w:line="240" w:lineRule="auto"/>
        <w:ind w:left="0" w:right="-17" w:firstLine="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80645D">
        <w:rPr>
          <w:rFonts w:ascii="Arial" w:hAnsi="Arial" w:cs="Arial"/>
          <w:b/>
          <w:sz w:val="20"/>
          <w:szCs w:val="20"/>
          <w:u w:val="single"/>
        </w:rPr>
        <w:t xml:space="preserve">CLASSI </w:t>
      </w:r>
      <w:r w:rsidR="00B310EC">
        <w:rPr>
          <w:rFonts w:ascii="Arial" w:hAnsi="Arial" w:cs="Arial"/>
          <w:b/>
          <w:sz w:val="20"/>
          <w:szCs w:val="20"/>
          <w:u w:val="single"/>
        </w:rPr>
        <w:t>SCUOLA DELL’INFANZIA DI LONGOBARDI CENTRO E MARINA</w:t>
      </w:r>
    </w:p>
    <w:p w:rsidR="00317D99" w:rsidRDefault="00317D99" w:rsidP="00317D99">
      <w:pPr>
        <w:spacing w:after="111" w:line="240" w:lineRule="auto"/>
        <w:ind w:left="0" w:right="-15" w:firstLine="0"/>
        <w:jc w:val="center"/>
        <w:rPr>
          <w:sz w:val="22"/>
        </w:rPr>
      </w:pPr>
      <w:r>
        <w:t xml:space="preserve">(Circolare Ministeriale n. 291 del 14/10/1992 e norme annesse) </w:t>
      </w:r>
    </w:p>
    <w:p w:rsidR="00317D99" w:rsidRDefault="00317D99" w:rsidP="00317D99">
      <w:pPr>
        <w:spacing w:after="0" w:line="360" w:lineRule="auto"/>
        <w:ind w:left="-5" w:right="-17" w:hanging="11"/>
        <w:jc w:val="center"/>
        <w:rPr>
          <w:sz w:val="22"/>
        </w:rPr>
      </w:pPr>
      <w:proofErr w:type="gramStart"/>
      <w:r>
        <w:rPr>
          <w:sz w:val="22"/>
        </w:rPr>
        <w:t>I  SOTTOSCRITTI</w:t>
      </w:r>
      <w:proofErr w:type="gramEnd"/>
      <w:r>
        <w:rPr>
          <w:sz w:val="22"/>
        </w:rPr>
        <w:t xml:space="preserve"> </w:t>
      </w:r>
      <w:r w:rsidR="00557BC6">
        <w:rPr>
          <w:sz w:val="22"/>
        </w:rPr>
        <w:t xml:space="preserve"> </w:t>
      </w:r>
      <w:r>
        <w:rPr>
          <w:sz w:val="22"/>
        </w:rPr>
        <w:t>GENITORI _______________________________________________________</w:t>
      </w:r>
    </w:p>
    <w:p w:rsidR="00317D99" w:rsidRDefault="00317D99" w:rsidP="00317D99">
      <w:pPr>
        <w:spacing w:after="0" w:line="360" w:lineRule="auto"/>
        <w:ind w:left="-5" w:right="-17" w:hanging="11"/>
        <w:jc w:val="center"/>
        <w:rPr>
          <w:sz w:val="22"/>
        </w:rPr>
      </w:pPr>
    </w:p>
    <w:p w:rsidR="00317D99" w:rsidRDefault="00317D99" w:rsidP="00317D99">
      <w:pPr>
        <w:spacing w:after="0" w:line="360" w:lineRule="auto"/>
        <w:ind w:left="-5" w:right="-17" w:hanging="11"/>
        <w:jc w:val="center"/>
        <w:rPr>
          <w:sz w:val="22"/>
        </w:rPr>
      </w:pPr>
      <w:r>
        <w:rPr>
          <w:b/>
          <w:sz w:val="22"/>
        </w:rPr>
        <w:t>AUTORIZZANO</w:t>
      </w:r>
    </w:p>
    <w:p w:rsidR="00317D99" w:rsidRDefault="00317D99" w:rsidP="00317D99">
      <w:pPr>
        <w:spacing w:after="0" w:line="360" w:lineRule="auto"/>
        <w:ind w:left="0" w:firstLine="0"/>
        <w:rPr>
          <w:rFonts w:ascii="Arial" w:hAnsi="Arial" w:cs="Arial"/>
          <w:b/>
          <w:i/>
          <w:szCs w:val="18"/>
        </w:rPr>
      </w:pPr>
      <w:r>
        <w:rPr>
          <w:sz w:val="22"/>
        </w:rPr>
        <w:t xml:space="preserve"> Il \la figlio\a</w:t>
      </w:r>
      <w:r w:rsidR="00557BC6">
        <w:rPr>
          <w:sz w:val="22"/>
        </w:rPr>
        <w:t xml:space="preserve"> </w:t>
      </w:r>
      <w:r>
        <w:rPr>
          <w:sz w:val="22"/>
        </w:rPr>
        <w:t>_____________________________________</w:t>
      </w:r>
      <w:r w:rsidR="00557BC6">
        <w:rPr>
          <w:sz w:val="22"/>
        </w:rPr>
        <w:t xml:space="preserve"> </w:t>
      </w:r>
      <w:r>
        <w:rPr>
          <w:sz w:val="22"/>
        </w:rPr>
        <w:t xml:space="preserve">della </w:t>
      </w:r>
      <w:r w:rsidR="00B310EC">
        <w:rPr>
          <w:sz w:val="22"/>
        </w:rPr>
        <w:t xml:space="preserve">Sezione </w:t>
      </w:r>
      <w:r>
        <w:rPr>
          <w:sz w:val="22"/>
        </w:rPr>
        <w:t xml:space="preserve">della Scuola </w:t>
      </w:r>
      <w:r w:rsidR="00B310EC">
        <w:rPr>
          <w:sz w:val="22"/>
        </w:rPr>
        <w:t>dell’INFANZIA</w:t>
      </w:r>
      <w:r>
        <w:rPr>
          <w:sz w:val="22"/>
        </w:rPr>
        <w:t xml:space="preserve"> di </w:t>
      </w:r>
      <w:r w:rsidR="00B310EC">
        <w:rPr>
          <w:sz w:val="22"/>
        </w:rPr>
        <w:t xml:space="preserve">LONGOBARDI CENTR/MARINA </w:t>
      </w:r>
      <w:r>
        <w:rPr>
          <w:sz w:val="22"/>
        </w:rPr>
        <w:t>a partecipare al</w:t>
      </w:r>
      <w:r w:rsidR="00557BC6">
        <w:rPr>
          <w:sz w:val="22"/>
        </w:rPr>
        <w:t>la</w:t>
      </w:r>
      <w:r>
        <w:rPr>
          <w:sz w:val="22"/>
        </w:rPr>
        <w:t xml:space="preserve"> seguente </w:t>
      </w:r>
      <w:r w:rsidR="00557BC6">
        <w:rPr>
          <w:sz w:val="22"/>
        </w:rPr>
        <w:t>uscita didattica</w:t>
      </w:r>
      <w:r>
        <w:rPr>
          <w:sz w:val="22"/>
        </w:rPr>
        <w:t xml:space="preserve">: </w:t>
      </w:r>
    </w:p>
    <w:p w:rsidR="00317D99" w:rsidRDefault="00317D99" w:rsidP="00317D99">
      <w:pPr>
        <w:spacing w:after="0" w:line="240" w:lineRule="auto"/>
        <w:ind w:left="0" w:firstLine="0"/>
        <w:rPr>
          <w:rFonts w:ascii="Arial" w:hAnsi="Arial" w:cs="Arial"/>
          <w:b/>
          <w:sz w:val="20"/>
          <w:szCs w:val="20"/>
        </w:rPr>
      </w:pPr>
    </w:p>
    <w:p w:rsidR="00557BC6" w:rsidRPr="00E17009" w:rsidRDefault="00557BC6" w:rsidP="00557BC6">
      <w:pPr>
        <w:spacing w:after="111" w:line="240" w:lineRule="auto"/>
        <w:ind w:left="0" w:right="-15" w:firstLine="708"/>
        <w:rPr>
          <w:rFonts w:ascii="Arial" w:hAnsi="Arial" w:cs="Arial"/>
          <w:b/>
          <w:sz w:val="20"/>
          <w:u w:val="single"/>
        </w:rPr>
      </w:pPr>
      <w:r>
        <w:rPr>
          <w:rFonts w:ascii="Arial" w:hAnsi="Arial" w:cs="Arial"/>
          <w:b/>
          <w:sz w:val="20"/>
          <w:u w:val="single"/>
        </w:rPr>
        <w:t>Programma dell’uscita giorno 29 10 2026</w:t>
      </w:r>
    </w:p>
    <w:p w:rsidR="00557BC6" w:rsidRPr="003B22DA" w:rsidRDefault="00557BC6" w:rsidP="00557BC6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3B22DA">
        <w:rPr>
          <w:rFonts w:ascii="Arial" w:hAnsi="Arial" w:cs="Arial"/>
          <w:sz w:val="20"/>
          <w:szCs w:val="20"/>
        </w:rPr>
        <w:t>Ore 0</w:t>
      </w:r>
      <w:r>
        <w:rPr>
          <w:rFonts w:ascii="Arial" w:hAnsi="Arial" w:cs="Arial"/>
          <w:sz w:val="20"/>
          <w:szCs w:val="20"/>
        </w:rPr>
        <w:t>9</w:t>
      </w:r>
      <w:r w:rsidRPr="003B22DA">
        <w:rPr>
          <w:rFonts w:ascii="Arial" w:hAnsi="Arial" w:cs="Arial"/>
          <w:sz w:val="20"/>
          <w:szCs w:val="20"/>
        </w:rPr>
        <w:t xml:space="preserve">,30 - </w:t>
      </w:r>
      <w:r w:rsidRPr="00A53281">
        <w:rPr>
          <w:rFonts w:ascii="Arial" w:hAnsi="Arial" w:cs="Arial"/>
          <w:sz w:val="20"/>
          <w:szCs w:val="20"/>
        </w:rPr>
        <w:t xml:space="preserve">Partenza da </w:t>
      </w:r>
      <w:r>
        <w:rPr>
          <w:rFonts w:ascii="Arial" w:hAnsi="Arial" w:cs="Arial"/>
          <w:sz w:val="20"/>
          <w:szCs w:val="20"/>
        </w:rPr>
        <w:t>Longobardi Centro per i bambini del plesso dell’infanzia di Longobardi Centro;</w:t>
      </w:r>
    </w:p>
    <w:p w:rsidR="00557BC6" w:rsidRPr="003B22DA" w:rsidRDefault="00557BC6" w:rsidP="00557BC6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 w:rsidRPr="003B22DA">
        <w:rPr>
          <w:rFonts w:ascii="Arial" w:hAnsi="Arial" w:cs="Arial"/>
          <w:sz w:val="20"/>
          <w:szCs w:val="20"/>
        </w:rPr>
        <w:t>Ore 09,</w:t>
      </w:r>
      <w:r>
        <w:rPr>
          <w:rFonts w:ascii="Arial" w:hAnsi="Arial" w:cs="Arial"/>
          <w:sz w:val="20"/>
          <w:szCs w:val="20"/>
        </w:rPr>
        <w:t xml:space="preserve">40 - </w:t>
      </w:r>
      <w:r w:rsidRPr="003B22DA">
        <w:rPr>
          <w:rFonts w:ascii="Arial" w:hAnsi="Arial" w:cs="Arial"/>
          <w:sz w:val="20"/>
          <w:szCs w:val="20"/>
        </w:rPr>
        <w:t xml:space="preserve"> </w:t>
      </w:r>
      <w:r w:rsidRPr="00A53281">
        <w:rPr>
          <w:rFonts w:ascii="Arial" w:hAnsi="Arial" w:cs="Arial"/>
          <w:sz w:val="20"/>
          <w:szCs w:val="20"/>
        </w:rPr>
        <w:t xml:space="preserve">Partenza da </w:t>
      </w:r>
      <w:r>
        <w:rPr>
          <w:rFonts w:ascii="Arial" w:hAnsi="Arial" w:cs="Arial"/>
          <w:sz w:val="20"/>
          <w:szCs w:val="20"/>
        </w:rPr>
        <w:t>Longobardi Marina per i bambini del plesso dell’infanzia di Longobardi Marina;</w:t>
      </w:r>
    </w:p>
    <w:p w:rsidR="00557BC6" w:rsidRDefault="00557BC6" w:rsidP="00557BC6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Ore 9: 50 circa arrivo al Frantoio di Longobardi Marina</w:t>
      </w:r>
    </w:p>
    <w:p w:rsidR="00557BC6" w:rsidRDefault="00557BC6" w:rsidP="00557BC6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Segue visita del frantoio e processi di trasformazione delle olive in olio.</w:t>
      </w:r>
    </w:p>
    <w:p w:rsidR="00557BC6" w:rsidRPr="003B22DA" w:rsidRDefault="00557BC6" w:rsidP="00557BC6">
      <w:pPr>
        <w:spacing w:after="0" w:line="240" w:lineRule="auto"/>
        <w:ind w:left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Ore 11.30 circa partenza per il rientro nei rispettivi plessi.</w:t>
      </w:r>
    </w:p>
    <w:p w:rsidR="004C6AEA" w:rsidRDefault="004C6AEA" w:rsidP="00317D99">
      <w:pPr>
        <w:spacing w:after="0" w:line="240" w:lineRule="auto"/>
        <w:ind w:left="0" w:firstLine="0"/>
        <w:rPr>
          <w:rFonts w:ascii="Arial" w:hAnsi="Arial" w:cs="Arial"/>
          <w:b/>
          <w:sz w:val="20"/>
          <w:u w:val="single"/>
        </w:rPr>
      </w:pPr>
    </w:p>
    <w:p w:rsidR="00317D99" w:rsidRDefault="00317D99" w:rsidP="00317D99">
      <w:pPr>
        <w:spacing w:after="0" w:line="276" w:lineRule="auto"/>
        <w:ind w:left="0" w:firstLine="0"/>
        <w:rPr>
          <w:sz w:val="20"/>
          <w:szCs w:val="20"/>
        </w:rPr>
      </w:pPr>
      <w:proofErr w:type="gramStart"/>
      <w:r>
        <w:rPr>
          <w:sz w:val="20"/>
          <w:szCs w:val="20"/>
        </w:rPr>
        <w:t>Premessa :</w:t>
      </w:r>
      <w:proofErr w:type="gramEnd"/>
    </w:p>
    <w:p w:rsidR="00317D99" w:rsidRDefault="00317D99" w:rsidP="00317D99">
      <w:pPr>
        <w:spacing w:after="0" w:line="240" w:lineRule="auto"/>
        <w:ind w:left="10" w:firstLine="0"/>
        <w:rPr>
          <w:sz w:val="20"/>
          <w:szCs w:val="20"/>
        </w:rPr>
      </w:pPr>
      <w:r>
        <w:rPr>
          <w:sz w:val="20"/>
          <w:szCs w:val="20"/>
        </w:rPr>
        <w:t xml:space="preserve">- Gli accompagnatori hanno l’obbligo della vigilanza sui minori ai sensi di quanto previsto dagli </w:t>
      </w:r>
      <w:proofErr w:type="spellStart"/>
      <w:r>
        <w:rPr>
          <w:sz w:val="20"/>
          <w:szCs w:val="20"/>
        </w:rPr>
        <w:t>artt</w:t>
      </w:r>
      <w:proofErr w:type="spellEnd"/>
      <w:r>
        <w:rPr>
          <w:sz w:val="20"/>
          <w:szCs w:val="20"/>
        </w:rPr>
        <w:t xml:space="preserve">: 2047 e 2048 del Codice Civile.  </w:t>
      </w:r>
    </w:p>
    <w:p w:rsidR="00317D99" w:rsidRDefault="00317D99" w:rsidP="00317D99">
      <w:pPr>
        <w:spacing w:after="0" w:line="240" w:lineRule="auto"/>
        <w:ind w:left="10" w:firstLine="0"/>
        <w:rPr>
          <w:sz w:val="20"/>
          <w:szCs w:val="20"/>
        </w:rPr>
      </w:pPr>
      <w:r>
        <w:rPr>
          <w:sz w:val="20"/>
          <w:szCs w:val="20"/>
        </w:rPr>
        <w:t>- I genitori sono responsabili delle azioni compiute dai propri figli ai sensi dell’art.2048 del c.c., della sentenza della corte di</w:t>
      </w:r>
    </w:p>
    <w:p w:rsidR="00317D99" w:rsidRDefault="00317D99" w:rsidP="00317D99">
      <w:pPr>
        <w:spacing w:after="0" w:line="240" w:lineRule="auto"/>
        <w:ind w:left="10" w:firstLine="0"/>
        <w:rPr>
          <w:b/>
          <w:sz w:val="22"/>
        </w:rPr>
      </w:pPr>
      <w:r>
        <w:rPr>
          <w:sz w:val="20"/>
          <w:szCs w:val="20"/>
        </w:rPr>
        <w:t xml:space="preserve">   Cassazione Sez. Civ. Sez. III n. 1251/2000 e successive, della modifica dell’art. 155 c.c. operata dalla l. 8 febbraio 2006, n. 54</w:t>
      </w:r>
    </w:p>
    <w:p w:rsidR="00317D99" w:rsidRDefault="00317D99" w:rsidP="00317D99">
      <w:pPr>
        <w:ind w:left="0" w:firstLine="0"/>
        <w:jc w:val="center"/>
        <w:rPr>
          <w:b/>
          <w:bCs/>
          <w:sz w:val="20"/>
          <w:szCs w:val="20"/>
          <w:u w:val="single"/>
        </w:rPr>
      </w:pPr>
      <w:r>
        <w:rPr>
          <w:b/>
          <w:sz w:val="22"/>
        </w:rPr>
        <w:t>I</w:t>
      </w:r>
      <w:r w:rsidR="00557BC6">
        <w:rPr>
          <w:b/>
          <w:sz w:val="22"/>
        </w:rPr>
        <w:t xml:space="preserve">    </w:t>
      </w:r>
      <w:r>
        <w:rPr>
          <w:b/>
          <w:sz w:val="22"/>
        </w:rPr>
        <w:t xml:space="preserve">G E N I T O R I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82"/>
        <w:gridCol w:w="5383"/>
      </w:tblGrid>
      <w:tr w:rsidR="00317D99" w:rsidTr="00E17009">
        <w:trPr>
          <w:trHeight w:val="570"/>
        </w:trPr>
        <w:tc>
          <w:tcPr>
            <w:tcW w:w="5382" w:type="dxa"/>
            <w:shd w:val="clear" w:color="auto" w:fill="auto"/>
          </w:tcPr>
          <w:p w:rsidR="00317D99" w:rsidRDefault="00317D99" w:rsidP="00317D99">
            <w:pPr>
              <w:numPr>
                <w:ilvl w:val="0"/>
                <w:numId w:val="5"/>
              </w:numPr>
              <w:jc w:val="center"/>
            </w:pPr>
            <w:r>
              <w:rPr>
                <w:b/>
                <w:bCs/>
                <w:sz w:val="20"/>
                <w:szCs w:val="20"/>
                <w:u w:val="single"/>
              </w:rPr>
              <w:t>AUTORIZZANO</w:t>
            </w:r>
            <w:r>
              <w:rPr>
                <w:b/>
                <w:bCs/>
                <w:sz w:val="20"/>
                <w:szCs w:val="20"/>
              </w:rPr>
              <w:t xml:space="preserve"> la/il propria/o figlia/o a partecipare al viaggio/visita</w:t>
            </w:r>
            <w:r w:rsidR="00557BC6">
              <w:rPr>
                <w:b/>
                <w:bCs/>
                <w:sz w:val="20"/>
                <w:szCs w:val="20"/>
              </w:rPr>
              <w:t>/uscita</w:t>
            </w:r>
            <w:r>
              <w:rPr>
                <w:b/>
                <w:bCs/>
                <w:sz w:val="20"/>
                <w:szCs w:val="20"/>
              </w:rPr>
              <w:t xml:space="preserve"> di cui sopra</w:t>
            </w:r>
          </w:p>
        </w:tc>
        <w:tc>
          <w:tcPr>
            <w:tcW w:w="5383" w:type="dxa"/>
            <w:tcBorders>
              <w:left w:val="single" w:sz="4" w:space="0" w:color="000000"/>
            </w:tcBorders>
            <w:shd w:val="clear" w:color="auto" w:fill="auto"/>
          </w:tcPr>
          <w:p w:rsidR="00317D99" w:rsidRDefault="00317D99" w:rsidP="00317D99">
            <w:pPr>
              <w:numPr>
                <w:ilvl w:val="0"/>
                <w:numId w:val="5"/>
              </w:numPr>
              <w:jc w:val="center"/>
            </w:pPr>
            <w:r>
              <w:rPr>
                <w:b/>
                <w:bCs/>
                <w:sz w:val="20"/>
                <w:szCs w:val="20"/>
                <w:u w:val="single"/>
              </w:rPr>
              <w:t>NON AUTORIZZANO</w:t>
            </w:r>
            <w:r>
              <w:rPr>
                <w:b/>
                <w:bCs/>
                <w:sz w:val="20"/>
                <w:szCs w:val="20"/>
              </w:rPr>
              <w:t xml:space="preserve"> la/il propria/o figlia/o a partecipare al viaggio/visita</w:t>
            </w:r>
            <w:r w:rsidR="00557BC6">
              <w:rPr>
                <w:b/>
                <w:bCs/>
                <w:sz w:val="20"/>
                <w:szCs w:val="20"/>
              </w:rPr>
              <w:t>/uscita</w:t>
            </w:r>
            <w:r>
              <w:rPr>
                <w:b/>
                <w:bCs/>
                <w:sz w:val="20"/>
                <w:szCs w:val="20"/>
              </w:rPr>
              <w:t xml:space="preserve"> di cui sopra</w:t>
            </w:r>
          </w:p>
        </w:tc>
      </w:tr>
    </w:tbl>
    <w:p w:rsidR="00317D99" w:rsidRDefault="00317D99" w:rsidP="00317D99">
      <w:pPr>
        <w:numPr>
          <w:ilvl w:val="0"/>
          <w:numId w:val="4"/>
        </w:numPr>
        <w:rPr>
          <w:sz w:val="20"/>
          <w:szCs w:val="20"/>
        </w:rPr>
      </w:pPr>
      <w:r>
        <w:rPr>
          <w:sz w:val="20"/>
          <w:szCs w:val="20"/>
        </w:rPr>
        <w:t xml:space="preserve">Esonerano la Scuola e gli organizzatori da responsabilità civili e penali per eventi imprevisti ed imprevedibili e per comportamenti scorretti dei propri figli che possono provocare danni a </w:t>
      </w:r>
      <w:proofErr w:type="gramStart"/>
      <w:r>
        <w:rPr>
          <w:sz w:val="20"/>
          <w:szCs w:val="20"/>
        </w:rPr>
        <w:t>se</w:t>
      </w:r>
      <w:proofErr w:type="gramEnd"/>
      <w:r>
        <w:rPr>
          <w:sz w:val="20"/>
          <w:szCs w:val="20"/>
        </w:rPr>
        <w:t xml:space="preserve"> stessi, agli altri e alle strutture.</w:t>
      </w:r>
    </w:p>
    <w:p w:rsidR="0087028D" w:rsidRDefault="0087028D" w:rsidP="0087028D">
      <w:pPr>
        <w:numPr>
          <w:ilvl w:val="0"/>
          <w:numId w:val="6"/>
        </w:numPr>
        <w:ind w:left="720"/>
        <w:rPr>
          <w:sz w:val="20"/>
          <w:szCs w:val="20"/>
        </w:rPr>
      </w:pPr>
      <w:r>
        <w:rPr>
          <w:sz w:val="20"/>
          <w:szCs w:val="20"/>
        </w:rPr>
        <w:t>Provvederanno personalmente al risarcimento di eventuali danni a cose o persone causati dal comportamento noncorretto del figlia/o che non siano ricompresi e previsti dalle polizze assicurative previste.</w:t>
      </w:r>
    </w:p>
    <w:p w:rsidR="00317D99" w:rsidRDefault="00317D99" w:rsidP="00317D99">
      <w:pPr>
        <w:numPr>
          <w:ilvl w:val="0"/>
          <w:numId w:val="6"/>
        </w:numPr>
        <w:ind w:left="720"/>
        <w:rPr>
          <w:sz w:val="20"/>
          <w:szCs w:val="20"/>
        </w:rPr>
      </w:pPr>
      <w:r>
        <w:rPr>
          <w:sz w:val="20"/>
          <w:szCs w:val="20"/>
        </w:rPr>
        <w:t>In caso di malattia del figlio/a autorizzano sin d’ora tutte le prestazioni intraprese dalla Scuola e dagli organizzatori per la salvaguardia della salute dell’alunna/o, in collaborazione con i genitori compatibilmente con la contingenza del soccorso.</w:t>
      </w:r>
    </w:p>
    <w:p w:rsidR="0087028D" w:rsidRPr="0087028D" w:rsidRDefault="0087028D" w:rsidP="0087028D">
      <w:pPr>
        <w:numPr>
          <w:ilvl w:val="0"/>
          <w:numId w:val="6"/>
        </w:numPr>
        <w:ind w:left="720"/>
        <w:rPr>
          <w:sz w:val="20"/>
          <w:szCs w:val="20"/>
        </w:rPr>
      </w:pPr>
      <w:r w:rsidRPr="0087028D">
        <w:rPr>
          <w:sz w:val="20"/>
          <w:szCs w:val="20"/>
        </w:rPr>
        <w:t>RECAPITI TELEFONICI DI REPERIBILITÀ DURANTE L'USCITA</w:t>
      </w:r>
      <w:r w:rsidRPr="0087028D">
        <w:rPr>
          <w:sz w:val="20"/>
          <w:szCs w:val="20"/>
        </w:rPr>
        <w:t xml:space="preserve">: </w:t>
      </w:r>
    </w:p>
    <w:p w:rsidR="0087028D" w:rsidRPr="0087028D" w:rsidRDefault="0087028D" w:rsidP="0087028D">
      <w:pPr>
        <w:ind w:left="708" w:firstLine="0"/>
        <w:rPr>
          <w:sz w:val="20"/>
          <w:szCs w:val="20"/>
        </w:rPr>
      </w:pPr>
      <w:r w:rsidRPr="0087028D">
        <w:rPr>
          <w:sz w:val="20"/>
          <w:szCs w:val="20"/>
        </w:rPr>
        <w:t xml:space="preserve">Tel. 1: ____________________________ Tel. 2: ____________________________ </w:t>
      </w:r>
    </w:p>
    <w:p w:rsidR="0087028D" w:rsidRPr="0087028D" w:rsidRDefault="0087028D" w:rsidP="0087028D">
      <w:pPr>
        <w:numPr>
          <w:ilvl w:val="0"/>
          <w:numId w:val="6"/>
        </w:numPr>
        <w:ind w:left="720"/>
        <w:rPr>
          <w:sz w:val="20"/>
          <w:szCs w:val="20"/>
        </w:rPr>
      </w:pPr>
      <w:r w:rsidRPr="0087028D">
        <w:rPr>
          <w:sz w:val="20"/>
          <w:szCs w:val="20"/>
        </w:rPr>
        <w:t xml:space="preserve">ALLERGIE / INTOLLERANZE / PATOLOGIE: </w:t>
      </w:r>
    </w:p>
    <w:p w:rsidR="0087028D" w:rsidRPr="0087028D" w:rsidRDefault="0087028D" w:rsidP="0087028D">
      <w:pPr>
        <w:ind w:left="708" w:firstLine="0"/>
        <w:rPr>
          <w:sz w:val="20"/>
          <w:szCs w:val="20"/>
        </w:rPr>
      </w:pPr>
      <w:proofErr w:type="gramStart"/>
      <w:r w:rsidRPr="0087028D">
        <w:rPr>
          <w:sz w:val="20"/>
          <w:szCs w:val="20"/>
        </w:rPr>
        <w:t>[ ]</w:t>
      </w:r>
      <w:proofErr w:type="gramEnd"/>
      <w:r w:rsidRPr="0087028D">
        <w:rPr>
          <w:sz w:val="20"/>
          <w:szCs w:val="20"/>
        </w:rPr>
        <w:t xml:space="preserve"> Si dichiara che l'alunno/a NON presenta allergie o intolleranze alimentari/ambientali. </w:t>
      </w:r>
    </w:p>
    <w:p w:rsidR="0087028D" w:rsidRDefault="0087028D" w:rsidP="0087028D">
      <w:pPr>
        <w:ind w:left="708" w:firstLine="0"/>
        <w:rPr>
          <w:sz w:val="20"/>
          <w:szCs w:val="20"/>
        </w:rPr>
      </w:pPr>
      <w:proofErr w:type="gramStart"/>
      <w:r w:rsidRPr="0087028D">
        <w:rPr>
          <w:sz w:val="20"/>
          <w:szCs w:val="20"/>
        </w:rPr>
        <w:t>[</w:t>
      </w:r>
      <w:r>
        <w:rPr>
          <w:sz w:val="20"/>
          <w:szCs w:val="20"/>
        </w:rPr>
        <w:t xml:space="preserve"> </w:t>
      </w:r>
      <w:r w:rsidRPr="0087028D">
        <w:rPr>
          <w:sz w:val="20"/>
          <w:szCs w:val="20"/>
        </w:rPr>
        <w:t>]</w:t>
      </w:r>
      <w:proofErr w:type="gramEnd"/>
      <w:r w:rsidRPr="0087028D">
        <w:rPr>
          <w:sz w:val="20"/>
          <w:szCs w:val="20"/>
        </w:rPr>
        <w:t xml:space="preserve"> Si segnalano le seguenti allergie/intolleranze/esigenze sanitarie particolari:</w:t>
      </w:r>
    </w:p>
    <w:p w:rsidR="0087028D" w:rsidRPr="0087028D" w:rsidRDefault="0087028D" w:rsidP="0087028D">
      <w:pPr>
        <w:ind w:left="708" w:firstLine="0"/>
        <w:rPr>
          <w:sz w:val="20"/>
          <w:szCs w:val="20"/>
        </w:rPr>
      </w:pPr>
      <w:r w:rsidRPr="0087028D">
        <w:rPr>
          <w:sz w:val="20"/>
          <w:szCs w:val="20"/>
        </w:rPr>
        <w:t xml:space="preserve"> ___________________________</w:t>
      </w:r>
      <w:r>
        <w:rPr>
          <w:sz w:val="20"/>
          <w:szCs w:val="20"/>
        </w:rPr>
        <w:t>_____________________________________________________</w:t>
      </w:r>
    </w:p>
    <w:p w:rsidR="0087028D" w:rsidRPr="0087028D" w:rsidRDefault="0087028D" w:rsidP="0087028D">
      <w:pPr>
        <w:numPr>
          <w:ilvl w:val="0"/>
          <w:numId w:val="6"/>
        </w:numPr>
        <w:ind w:left="720"/>
        <w:rPr>
          <w:sz w:val="20"/>
          <w:szCs w:val="20"/>
        </w:rPr>
      </w:pPr>
      <w:r w:rsidRPr="0087028D">
        <w:rPr>
          <w:sz w:val="20"/>
          <w:szCs w:val="20"/>
        </w:rPr>
        <w:t xml:space="preserve">DEGUSTAZIONE DIDATTICA: </w:t>
      </w:r>
    </w:p>
    <w:p w:rsidR="0087028D" w:rsidRPr="0087028D" w:rsidRDefault="0087028D" w:rsidP="0087028D">
      <w:pPr>
        <w:ind w:left="708" w:firstLine="0"/>
        <w:rPr>
          <w:sz w:val="20"/>
          <w:szCs w:val="20"/>
        </w:rPr>
      </w:pPr>
      <w:proofErr w:type="gramStart"/>
      <w:r w:rsidRPr="0087028D">
        <w:rPr>
          <w:sz w:val="20"/>
          <w:szCs w:val="20"/>
        </w:rPr>
        <w:t>[ ]</w:t>
      </w:r>
      <w:proofErr w:type="gramEnd"/>
      <w:r w:rsidRPr="0087028D">
        <w:rPr>
          <w:sz w:val="20"/>
          <w:szCs w:val="20"/>
        </w:rPr>
        <w:t xml:space="preserve"> Si autorizza l'eventuale assaggio di prodotti della filiera (es. pane e olio). </w:t>
      </w:r>
    </w:p>
    <w:p w:rsidR="0087028D" w:rsidRPr="0087028D" w:rsidRDefault="0087028D" w:rsidP="0087028D">
      <w:pPr>
        <w:ind w:left="708" w:firstLine="0"/>
        <w:rPr>
          <w:sz w:val="20"/>
          <w:szCs w:val="20"/>
        </w:rPr>
      </w:pPr>
      <w:proofErr w:type="gramStart"/>
      <w:r w:rsidRPr="0087028D">
        <w:rPr>
          <w:sz w:val="20"/>
          <w:szCs w:val="20"/>
        </w:rPr>
        <w:t>[ ]</w:t>
      </w:r>
      <w:proofErr w:type="gramEnd"/>
      <w:r w:rsidRPr="0087028D">
        <w:rPr>
          <w:sz w:val="20"/>
          <w:szCs w:val="20"/>
        </w:rPr>
        <w:t xml:space="preserve"> NON si autorizza alcuna somministrazione/assaggio alimentare.</w:t>
      </w:r>
    </w:p>
    <w:p w:rsidR="0087028D" w:rsidRPr="0087028D" w:rsidRDefault="0087028D" w:rsidP="0087028D">
      <w:pPr>
        <w:numPr>
          <w:ilvl w:val="0"/>
          <w:numId w:val="6"/>
        </w:numPr>
        <w:ind w:left="720"/>
        <w:rPr>
          <w:sz w:val="20"/>
          <w:szCs w:val="20"/>
        </w:rPr>
      </w:pPr>
      <w:r w:rsidRPr="0087028D">
        <w:rPr>
          <w:sz w:val="20"/>
          <w:szCs w:val="20"/>
        </w:rPr>
        <w:t xml:space="preserve">Il sottoscritto, consapevole delle conseguenze amministrative e penali in caso di dichiarazioni mendaci (art. 76 D.P.R. 445/2000), dichiara di aver effettuato la presente scelta/richiesta in osservanza delle disposizioni sulla responsabilità genitoriale di cui agli artt. 316, 337-ter e 337-quater c.c., che richiedono il consenso di entrambi i genitori. </w:t>
      </w:r>
    </w:p>
    <w:p w:rsidR="0087028D" w:rsidRPr="0087028D" w:rsidRDefault="0087028D" w:rsidP="0087028D">
      <w:pPr>
        <w:numPr>
          <w:ilvl w:val="0"/>
          <w:numId w:val="6"/>
        </w:numPr>
        <w:ind w:left="720"/>
        <w:rPr>
          <w:sz w:val="20"/>
          <w:szCs w:val="20"/>
        </w:rPr>
      </w:pPr>
      <w:r w:rsidRPr="0087028D">
        <w:rPr>
          <w:sz w:val="20"/>
          <w:szCs w:val="20"/>
        </w:rPr>
        <w:t xml:space="preserve">Si prende atto che la quota di partecipazione è GRATUITA. </w:t>
      </w:r>
    </w:p>
    <w:p w:rsidR="0087028D" w:rsidRDefault="0087028D" w:rsidP="0087028D">
      <w:pPr>
        <w:numPr>
          <w:ilvl w:val="0"/>
          <w:numId w:val="6"/>
        </w:numPr>
        <w:ind w:left="720"/>
        <w:rPr>
          <w:sz w:val="20"/>
          <w:szCs w:val="20"/>
        </w:rPr>
      </w:pPr>
      <w:r w:rsidRPr="0087028D">
        <w:rPr>
          <w:sz w:val="20"/>
          <w:szCs w:val="20"/>
        </w:rPr>
        <w:t>Si autorizza la Scuola al trattamento dei dati personali ai sensi del Regolamento UE 2016/679 (GDPR) per le sole finalità legate all'organizzazione dell'uscita didattica.</w:t>
      </w:r>
    </w:p>
    <w:p w:rsidR="0087028D" w:rsidRDefault="0087028D" w:rsidP="00317D99">
      <w:pPr>
        <w:ind w:left="10"/>
        <w:rPr>
          <w:sz w:val="20"/>
          <w:szCs w:val="20"/>
        </w:rPr>
      </w:pPr>
    </w:p>
    <w:p w:rsidR="00317D99" w:rsidRDefault="00317D99" w:rsidP="00317D99">
      <w:pPr>
        <w:ind w:left="10"/>
        <w:rPr>
          <w:b/>
          <w:sz w:val="24"/>
          <w:szCs w:val="24"/>
        </w:rPr>
      </w:pPr>
      <w:r>
        <w:rPr>
          <w:sz w:val="20"/>
          <w:szCs w:val="20"/>
        </w:rPr>
        <w:t xml:space="preserve">  …....  / …. / 202</w:t>
      </w:r>
      <w:r w:rsidR="00555D27">
        <w:rPr>
          <w:sz w:val="20"/>
          <w:szCs w:val="20"/>
        </w:rPr>
        <w:t>6</w:t>
      </w:r>
      <w:r>
        <w:rPr>
          <w:sz w:val="20"/>
          <w:szCs w:val="20"/>
        </w:rPr>
        <w:tab/>
      </w:r>
    </w:p>
    <w:p w:rsidR="00317D99" w:rsidRDefault="00317D99" w:rsidP="00317D99">
      <w:pPr>
        <w:ind w:left="10"/>
        <w:jc w:val="center"/>
        <w:rPr>
          <w:b/>
          <w:sz w:val="24"/>
          <w:szCs w:val="24"/>
        </w:rPr>
      </w:pPr>
    </w:p>
    <w:p w:rsidR="00317D99" w:rsidRDefault="00317D99" w:rsidP="00317D99">
      <w:pPr>
        <w:ind w:left="10"/>
        <w:jc w:val="center"/>
        <w:rPr>
          <w:sz w:val="22"/>
        </w:rPr>
      </w:pPr>
      <w:r>
        <w:rPr>
          <w:b/>
          <w:sz w:val="24"/>
          <w:szCs w:val="24"/>
        </w:rPr>
        <w:t xml:space="preserve">letto, confermato e </w:t>
      </w:r>
      <w:proofErr w:type="gramStart"/>
      <w:r>
        <w:rPr>
          <w:b/>
          <w:sz w:val="24"/>
          <w:szCs w:val="24"/>
        </w:rPr>
        <w:t xml:space="preserve">sottoscritto </w:t>
      </w:r>
      <w:r>
        <w:rPr>
          <w:sz w:val="24"/>
          <w:szCs w:val="24"/>
        </w:rPr>
        <w:t xml:space="preserve"> i</w:t>
      </w:r>
      <w:proofErr w:type="gramEnd"/>
      <w:r>
        <w:rPr>
          <w:sz w:val="24"/>
          <w:szCs w:val="24"/>
        </w:rPr>
        <w:t xml:space="preserve"> Genitori o chi ne fa le veci</w:t>
      </w:r>
    </w:p>
    <w:p w:rsidR="00317D99" w:rsidRDefault="00317D99" w:rsidP="00317D99">
      <w:pPr>
        <w:spacing w:after="22" w:line="240" w:lineRule="auto"/>
        <w:ind w:left="0" w:firstLine="0"/>
        <w:jc w:val="left"/>
        <w:rPr>
          <w:sz w:val="22"/>
        </w:rPr>
      </w:pPr>
    </w:p>
    <w:p w:rsidR="00317D99" w:rsidRDefault="00317D99" w:rsidP="00317D99">
      <w:pPr>
        <w:spacing w:after="22" w:line="240" w:lineRule="auto"/>
        <w:ind w:left="0" w:firstLine="0"/>
        <w:jc w:val="left"/>
        <w:rPr>
          <w:sz w:val="22"/>
        </w:rPr>
      </w:pPr>
    </w:p>
    <w:p w:rsidR="00317D99" w:rsidRDefault="00972E37" w:rsidP="00317D99">
      <w:pPr>
        <w:spacing w:after="22" w:line="240" w:lineRule="auto"/>
        <w:ind w:left="0" w:firstLine="0"/>
        <w:jc w:val="left"/>
        <w:rPr>
          <w:rFonts w:ascii="Arial" w:hAnsi="Arial" w:cs="Arial"/>
          <w:b/>
          <w:sz w:val="20"/>
          <w:szCs w:val="20"/>
        </w:rPr>
      </w:pPr>
      <w:r>
        <w:rPr>
          <w:sz w:val="22"/>
        </w:rPr>
        <w:t>Genitore 1</w:t>
      </w:r>
      <w:r w:rsidR="00317D99">
        <w:rPr>
          <w:sz w:val="22"/>
        </w:rPr>
        <w:t xml:space="preserve"> __________________       </w:t>
      </w:r>
      <w:r w:rsidR="00317D99">
        <w:rPr>
          <w:sz w:val="22"/>
        </w:rPr>
        <w:tab/>
      </w:r>
      <w:r w:rsidR="00317D99">
        <w:rPr>
          <w:sz w:val="22"/>
        </w:rPr>
        <w:tab/>
      </w:r>
      <w:r w:rsidR="00317D99">
        <w:rPr>
          <w:sz w:val="22"/>
        </w:rPr>
        <w:tab/>
      </w:r>
      <w:r w:rsidR="00317D99">
        <w:rPr>
          <w:sz w:val="22"/>
        </w:rPr>
        <w:tab/>
      </w:r>
      <w:r w:rsidR="00317D99">
        <w:rPr>
          <w:sz w:val="22"/>
        </w:rPr>
        <w:tab/>
      </w:r>
      <w:r>
        <w:rPr>
          <w:sz w:val="22"/>
        </w:rPr>
        <w:t>Genitore 2</w:t>
      </w:r>
      <w:r w:rsidR="00317D99">
        <w:rPr>
          <w:sz w:val="22"/>
        </w:rPr>
        <w:t>__________________________</w:t>
      </w:r>
    </w:p>
    <w:p w:rsidR="00317D99" w:rsidRDefault="00317D99" w:rsidP="00CB59AB">
      <w:pPr>
        <w:ind w:left="0" w:firstLine="0"/>
        <w:rPr>
          <w:rFonts w:ascii="Arial" w:hAnsi="Arial"/>
          <w:sz w:val="22"/>
        </w:rPr>
      </w:pPr>
    </w:p>
    <w:sectPr w:rsidR="00317D99" w:rsidSect="00B310EC">
      <w:headerReference w:type="default" r:id="rId8"/>
      <w:pgSz w:w="11906" w:h="16838"/>
      <w:pgMar w:top="709" w:right="849" w:bottom="776" w:left="850" w:header="568" w:footer="0" w:gutter="0"/>
      <w:cols w:space="720"/>
      <w:formProt w:val="0"/>
      <w:docGrid w:linePitch="600" w:charSpace="450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0EC" w:rsidRDefault="00B310EC" w:rsidP="00C56350">
      <w:pPr>
        <w:spacing w:after="0" w:line="240" w:lineRule="auto"/>
      </w:pPr>
      <w:r>
        <w:separator/>
      </w:r>
    </w:p>
  </w:endnote>
  <w:endnote w:type="continuationSeparator" w:id="0">
    <w:p w:rsidR="00B310EC" w:rsidRDefault="00B310EC" w:rsidP="00C56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0EC" w:rsidRDefault="00B310EC" w:rsidP="00C56350">
      <w:pPr>
        <w:spacing w:after="0" w:line="240" w:lineRule="auto"/>
      </w:pPr>
      <w:r>
        <w:separator/>
      </w:r>
    </w:p>
  </w:footnote>
  <w:footnote w:type="continuationSeparator" w:id="0">
    <w:p w:rsidR="00B310EC" w:rsidRDefault="00B310EC" w:rsidP="00C56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10EC" w:rsidRDefault="00B310EC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Wingdings" w:hint="default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cs="Symbol" w:hint="default"/>
        <w:sz w:val="24"/>
        <w:szCs w:val="24"/>
      </w:rPr>
    </w:lvl>
  </w:abstractNum>
  <w:abstractNum w:abstractNumId="2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Arial"/>
        <w:b w:val="0"/>
        <w:i w:val="0"/>
        <w:strike w:val="0"/>
        <w:dstrike w:val="0"/>
        <w:color w:val="000000"/>
        <w:position w:val="0"/>
        <w:sz w:val="18"/>
        <w:szCs w:val="20"/>
        <w:u w:val="none" w:color="000000"/>
        <w:shd w:val="clear" w:color="auto" w:fill="auto"/>
        <w:vertAlign w:val="baseline"/>
      </w:rPr>
    </w:lvl>
  </w:abstractNum>
  <w:abstractNum w:abstractNumId="3" w15:restartNumberingAfterBreak="0">
    <w:nsid w:val="35827B32"/>
    <w:multiLevelType w:val="multilevel"/>
    <w:tmpl w:val="1D549BE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CE76C0C"/>
    <w:multiLevelType w:val="hybridMultilevel"/>
    <w:tmpl w:val="B1C0847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C33BFB"/>
    <w:multiLevelType w:val="multilevel"/>
    <w:tmpl w:val="9DB0EA4E"/>
    <w:lvl w:ilvl="0">
      <w:start w:val="1"/>
      <w:numFmt w:val="bullet"/>
      <w:lvlText w:val=""/>
      <w:lvlJc w:val="left"/>
      <w:pPr>
        <w:tabs>
          <w:tab w:val="num" w:pos="823"/>
        </w:tabs>
        <w:ind w:left="823" w:hanging="397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CDF7963"/>
    <w:multiLevelType w:val="hybridMultilevel"/>
    <w:tmpl w:val="9F109CB6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embedSystemFonts/>
  <w:proofState w:spelling="clean" w:grammar="clean"/>
  <w:mailMerge>
    <w:mainDocumentType w:val="formLetters"/>
    <w:dataType w:val="textFile"/>
    <w:query w:val="SELECT * FROM Indirizzi.dbo.Stampa Unione$"/>
  </w:mailMerge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6350"/>
    <w:rsid w:val="0001182F"/>
    <w:rsid w:val="00027FDD"/>
    <w:rsid w:val="000608B9"/>
    <w:rsid w:val="000C456A"/>
    <w:rsid w:val="000D63AF"/>
    <w:rsid w:val="001014D0"/>
    <w:rsid w:val="0013083C"/>
    <w:rsid w:val="00133E5D"/>
    <w:rsid w:val="001E2B12"/>
    <w:rsid w:val="00262993"/>
    <w:rsid w:val="002C0158"/>
    <w:rsid w:val="00317D99"/>
    <w:rsid w:val="00347171"/>
    <w:rsid w:val="00391A46"/>
    <w:rsid w:val="00395981"/>
    <w:rsid w:val="004443B0"/>
    <w:rsid w:val="004C6AEA"/>
    <w:rsid w:val="004D0FA7"/>
    <w:rsid w:val="004D31BE"/>
    <w:rsid w:val="0055015C"/>
    <w:rsid w:val="00555D27"/>
    <w:rsid w:val="00557BC6"/>
    <w:rsid w:val="00594AF1"/>
    <w:rsid w:val="00604811"/>
    <w:rsid w:val="00611118"/>
    <w:rsid w:val="0061112A"/>
    <w:rsid w:val="006520FC"/>
    <w:rsid w:val="00664506"/>
    <w:rsid w:val="006763C2"/>
    <w:rsid w:val="007057D3"/>
    <w:rsid w:val="007D523F"/>
    <w:rsid w:val="007D6D4B"/>
    <w:rsid w:val="007E5C5D"/>
    <w:rsid w:val="00830A55"/>
    <w:rsid w:val="00860802"/>
    <w:rsid w:val="0087028D"/>
    <w:rsid w:val="008D6E1C"/>
    <w:rsid w:val="00972E37"/>
    <w:rsid w:val="00977116"/>
    <w:rsid w:val="00A721ED"/>
    <w:rsid w:val="00A90752"/>
    <w:rsid w:val="00AD1002"/>
    <w:rsid w:val="00B16B4A"/>
    <w:rsid w:val="00B310EC"/>
    <w:rsid w:val="00B50A71"/>
    <w:rsid w:val="00BA388D"/>
    <w:rsid w:val="00BF06CB"/>
    <w:rsid w:val="00C104D2"/>
    <w:rsid w:val="00C37FF2"/>
    <w:rsid w:val="00C56350"/>
    <w:rsid w:val="00C82ADE"/>
    <w:rsid w:val="00CA627F"/>
    <w:rsid w:val="00CB59AB"/>
    <w:rsid w:val="00CB6E44"/>
    <w:rsid w:val="00D74786"/>
    <w:rsid w:val="00DB2655"/>
    <w:rsid w:val="00DD13A9"/>
    <w:rsid w:val="00DF09DD"/>
    <w:rsid w:val="00E1214C"/>
    <w:rsid w:val="00E15D40"/>
    <w:rsid w:val="00E17009"/>
    <w:rsid w:val="00E64FB7"/>
    <w:rsid w:val="00EB0CB8"/>
    <w:rsid w:val="00EC1297"/>
    <w:rsid w:val="00F564B6"/>
    <w:rsid w:val="00F578F2"/>
    <w:rsid w:val="00FD17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6ACD6"/>
  <w15:docId w15:val="{3B74F788-129F-4A0B-83D1-5E957926F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82157"/>
    <w:pPr>
      <w:spacing w:after="38" w:line="228" w:lineRule="auto"/>
      <w:ind w:left="355" w:hanging="10"/>
      <w:jc w:val="both"/>
    </w:pPr>
    <w:rPr>
      <w:color w:val="000000"/>
      <w:kern w:val="2"/>
      <w:sz w:val="18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882157"/>
    <w:rPr>
      <w:rFonts w:ascii="Symbol" w:hAnsi="Symbol" w:cs="Symbol"/>
      <w:b w:val="0"/>
      <w:i w:val="0"/>
      <w:strike w:val="0"/>
      <w:dstrike w:val="0"/>
      <w:color w:val="000000"/>
      <w:position w:val="0"/>
      <w:sz w:val="18"/>
      <w:szCs w:val="20"/>
      <w:u w:val="none" w:color="000000"/>
      <w:shd w:val="clear" w:color="auto" w:fill="auto"/>
      <w:vertAlign w:val="baseline"/>
    </w:rPr>
  </w:style>
  <w:style w:type="character" w:customStyle="1" w:styleId="WW8Num2z0">
    <w:name w:val="WW8Num2z0"/>
    <w:qFormat/>
    <w:rsid w:val="00882157"/>
    <w:rPr>
      <w:rFonts w:ascii="Arial" w:hAnsi="Arial" w:cs="Arial"/>
      <w:b w:val="0"/>
      <w:i w:val="0"/>
      <w:strike w:val="0"/>
      <w:dstrike w:val="0"/>
      <w:color w:val="000000"/>
      <w:position w:val="0"/>
      <w:sz w:val="18"/>
      <w:u w:val="none" w:color="000000"/>
      <w:shd w:val="clear" w:color="auto" w:fill="auto"/>
      <w:vertAlign w:val="baseline"/>
    </w:rPr>
  </w:style>
  <w:style w:type="character" w:customStyle="1" w:styleId="WW8Num3z0">
    <w:name w:val="WW8Num3z0"/>
    <w:qFormat/>
    <w:rsid w:val="00882157"/>
    <w:rPr>
      <w:rFonts w:ascii="Arial" w:hAnsi="Arial" w:cs="Arial"/>
      <w:b w:val="0"/>
      <w:i w:val="0"/>
      <w:strike w:val="0"/>
      <w:dstrike w:val="0"/>
      <w:color w:val="000000"/>
      <w:position w:val="0"/>
      <w:sz w:val="18"/>
      <w:u w:val="none" w:color="000000"/>
      <w:shd w:val="clear" w:color="auto" w:fill="auto"/>
      <w:vertAlign w:val="baseline"/>
    </w:rPr>
  </w:style>
  <w:style w:type="character" w:customStyle="1" w:styleId="WW8Num4z0">
    <w:name w:val="WW8Num4z0"/>
    <w:qFormat/>
    <w:rsid w:val="00882157"/>
    <w:rPr>
      <w:rFonts w:ascii="Wingdings" w:hAnsi="Wingdings" w:cs="Wingdings"/>
    </w:rPr>
  </w:style>
  <w:style w:type="character" w:customStyle="1" w:styleId="WW8Num5z0">
    <w:name w:val="WW8Num5z0"/>
    <w:qFormat/>
    <w:rsid w:val="00882157"/>
    <w:rPr>
      <w:rFonts w:ascii="Symbol" w:hAnsi="Symbol" w:cs="Symbol"/>
      <w:sz w:val="22"/>
      <w:szCs w:val="20"/>
    </w:rPr>
  </w:style>
  <w:style w:type="character" w:customStyle="1" w:styleId="WW8Num6z0">
    <w:name w:val="WW8Num6z0"/>
    <w:qFormat/>
    <w:rsid w:val="00882157"/>
    <w:rPr>
      <w:rFonts w:ascii="Symbol" w:hAnsi="Symbol" w:cs="Symbol"/>
      <w:sz w:val="24"/>
      <w:szCs w:val="24"/>
    </w:rPr>
  </w:style>
  <w:style w:type="character" w:customStyle="1" w:styleId="WW8Num7z0">
    <w:name w:val="WW8Num7z0"/>
    <w:qFormat/>
    <w:rsid w:val="00882157"/>
    <w:rPr>
      <w:rFonts w:ascii="Arial" w:hAnsi="Arial" w:cs="Arial"/>
      <w:b w:val="0"/>
      <w:i w:val="0"/>
      <w:strike w:val="0"/>
      <w:dstrike w:val="0"/>
      <w:color w:val="000000"/>
      <w:position w:val="0"/>
      <w:sz w:val="18"/>
      <w:szCs w:val="20"/>
      <w:u w:val="none" w:color="000000"/>
      <w:shd w:val="clear" w:color="auto" w:fill="auto"/>
      <w:vertAlign w:val="baseline"/>
    </w:rPr>
  </w:style>
  <w:style w:type="character" w:customStyle="1" w:styleId="WW8Num8z0">
    <w:name w:val="WW8Num8z0"/>
    <w:qFormat/>
    <w:rsid w:val="00882157"/>
    <w:rPr>
      <w:rFonts w:ascii="Wingdings" w:hAnsi="Wingdings" w:cs="Wingdings"/>
      <w:sz w:val="24"/>
      <w:szCs w:val="24"/>
    </w:rPr>
  </w:style>
  <w:style w:type="character" w:customStyle="1" w:styleId="WW8Num8z1">
    <w:name w:val="WW8Num8z1"/>
    <w:qFormat/>
    <w:rsid w:val="00882157"/>
    <w:rPr>
      <w:rFonts w:ascii="Courier New" w:hAnsi="Courier New" w:cs="Courier New"/>
    </w:rPr>
  </w:style>
  <w:style w:type="character" w:customStyle="1" w:styleId="WW8Num8z2">
    <w:name w:val="WW8Num8z2"/>
    <w:qFormat/>
    <w:rsid w:val="00882157"/>
  </w:style>
  <w:style w:type="character" w:customStyle="1" w:styleId="WW8Num9z0">
    <w:name w:val="WW8Num9z0"/>
    <w:qFormat/>
    <w:rsid w:val="00882157"/>
    <w:rPr>
      <w:rFonts w:ascii="Symbol" w:hAnsi="Symbol" w:cs="Symbol"/>
      <w:sz w:val="22"/>
    </w:rPr>
  </w:style>
  <w:style w:type="character" w:customStyle="1" w:styleId="WW8Num9z1">
    <w:name w:val="WW8Num9z1"/>
    <w:qFormat/>
    <w:rsid w:val="00882157"/>
    <w:rPr>
      <w:rFonts w:ascii="Courier New" w:hAnsi="Courier New" w:cs="Courier New"/>
    </w:rPr>
  </w:style>
  <w:style w:type="character" w:customStyle="1" w:styleId="WW8Num9z2">
    <w:name w:val="WW8Num9z2"/>
    <w:qFormat/>
    <w:rsid w:val="00882157"/>
    <w:rPr>
      <w:rFonts w:ascii="Wingdings" w:hAnsi="Wingdings" w:cs="Wingdings"/>
    </w:rPr>
  </w:style>
  <w:style w:type="character" w:customStyle="1" w:styleId="WW8Num9z3">
    <w:name w:val="WW8Num9z3"/>
    <w:qFormat/>
    <w:rsid w:val="00882157"/>
  </w:style>
  <w:style w:type="character" w:customStyle="1" w:styleId="WW8Num9z4">
    <w:name w:val="WW8Num9z4"/>
    <w:qFormat/>
    <w:rsid w:val="00882157"/>
  </w:style>
  <w:style w:type="character" w:customStyle="1" w:styleId="WW8Num9z5">
    <w:name w:val="WW8Num9z5"/>
    <w:qFormat/>
    <w:rsid w:val="00882157"/>
  </w:style>
  <w:style w:type="character" w:customStyle="1" w:styleId="WW8Num9z6">
    <w:name w:val="WW8Num9z6"/>
    <w:qFormat/>
    <w:rsid w:val="00882157"/>
  </w:style>
  <w:style w:type="character" w:customStyle="1" w:styleId="WW8Num9z7">
    <w:name w:val="WW8Num9z7"/>
    <w:qFormat/>
    <w:rsid w:val="00882157"/>
  </w:style>
  <w:style w:type="character" w:customStyle="1" w:styleId="WW8Num9z8">
    <w:name w:val="WW8Num9z8"/>
    <w:qFormat/>
    <w:rsid w:val="00882157"/>
  </w:style>
  <w:style w:type="character" w:customStyle="1" w:styleId="WW8Num8z3">
    <w:name w:val="WW8Num8z3"/>
    <w:qFormat/>
    <w:rsid w:val="00882157"/>
    <w:rPr>
      <w:rFonts w:ascii="Symbol" w:hAnsi="Symbol" w:cs="Symbol"/>
    </w:rPr>
  </w:style>
  <w:style w:type="character" w:customStyle="1" w:styleId="WW8Num8z4">
    <w:name w:val="WW8Num8z4"/>
    <w:qFormat/>
    <w:rsid w:val="00882157"/>
  </w:style>
  <w:style w:type="character" w:customStyle="1" w:styleId="WW8Num8z5">
    <w:name w:val="WW8Num8z5"/>
    <w:qFormat/>
    <w:rsid w:val="00882157"/>
  </w:style>
  <w:style w:type="character" w:customStyle="1" w:styleId="WW8Num8z6">
    <w:name w:val="WW8Num8z6"/>
    <w:qFormat/>
    <w:rsid w:val="00882157"/>
  </w:style>
  <w:style w:type="character" w:customStyle="1" w:styleId="WW8Num8z7">
    <w:name w:val="WW8Num8z7"/>
    <w:qFormat/>
    <w:rsid w:val="00882157"/>
  </w:style>
  <w:style w:type="character" w:customStyle="1" w:styleId="WW8Num8z8">
    <w:name w:val="WW8Num8z8"/>
    <w:qFormat/>
    <w:rsid w:val="00882157"/>
  </w:style>
  <w:style w:type="character" w:customStyle="1" w:styleId="WW8Num1z1">
    <w:name w:val="WW8Num1z1"/>
    <w:qFormat/>
    <w:rsid w:val="00882157"/>
    <w:rPr>
      <w:rFonts w:ascii="Segoe UI Symbol" w:hAnsi="Segoe UI Symbol" w:cs="Segoe UI Symbol"/>
      <w:b w:val="0"/>
      <w:i w:val="0"/>
      <w:strike w:val="0"/>
      <w:dstrike w:val="0"/>
      <w:color w:val="000000"/>
      <w:position w:val="0"/>
      <w:sz w:val="18"/>
      <w:u w:val="none" w:color="000000"/>
      <w:shd w:val="clear" w:color="auto" w:fill="auto"/>
      <w:vertAlign w:val="baseline"/>
    </w:rPr>
  </w:style>
  <w:style w:type="character" w:customStyle="1" w:styleId="WW8Num1z3">
    <w:name w:val="WW8Num1z3"/>
    <w:qFormat/>
    <w:rsid w:val="00882157"/>
    <w:rPr>
      <w:rFonts w:ascii="Arial" w:hAnsi="Arial" w:cs="Arial"/>
      <w:b w:val="0"/>
      <w:i w:val="0"/>
      <w:strike w:val="0"/>
      <w:dstrike w:val="0"/>
      <w:color w:val="000000"/>
      <w:position w:val="0"/>
      <w:sz w:val="18"/>
      <w:u w:val="none" w:color="000000"/>
      <w:shd w:val="clear" w:color="auto" w:fill="auto"/>
      <w:vertAlign w:val="baseline"/>
    </w:rPr>
  </w:style>
  <w:style w:type="character" w:customStyle="1" w:styleId="WW8Num2z1">
    <w:name w:val="WW8Num2z1"/>
    <w:qFormat/>
    <w:rsid w:val="00882157"/>
    <w:rPr>
      <w:rFonts w:ascii="Segoe UI Symbol" w:hAnsi="Segoe UI Symbol" w:cs="Segoe UI Symbol"/>
      <w:b w:val="0"/>
      <w:i w:val="0"/>
      <w:strike w:val="0"/>
      <w:dstrike w:val="0"/>
      <w:color w:val="000000"/>
      <w:position w:val="0"/>
      <w:sz w:val="18"/>
      <w:u w:val="none" w:color="000000"/>
      <w:shd w:val="clear" w:color="auto" w:fill="auto"/>
      <w:vertAlign w:val="baseline"/>
    </w:rPr>
  </w:style>
  <w:style w:type="character" w:customStyle="1" w:styleId="WW8Num3z1">
    <w:name w:val="WW8Num3z1"/>
    <w:qFormat/>
    <w:rsid w:val="00882157"/>
    <w:rPr>
      <w:rFonts w:ascii="Courier New" w:hAnsi="Courier New" w:cs="Courier New"/>
    </w:rPr>
  </w:style>
  <w:style w:type="character" w:customStyle="1" w:styleId="WW8Num3z2">
    <w:name w:val="WW8Num3z2"/>
    <w:qFormat/>
    <w:rsid w:val="00882157"/>
    <w:rPr>
      <w:rFonts w:ascii="Wingdings" w:hAnsi="Wingdings" w:cs="Wingdings"/>
    </w:rPr>
  </w:style>
  <w:style w:type="character" w:customStyle="1" w:styleId="WW8Num3z3">
    <w:name w:val="WW8Num3z3"/>
    <w:qFormat/>
    <w:rsid w:val="00882157"/>
    <w:rPr>
      <w:rFonts w:ascii="Symbol" w:hAnsi="Symbol" w:cs="Symbol"/>
    </w:rPr>
  </w:style>
  <w:style w:type="character" w:customStyle="1" w:styleId="WW8Num4z1">
    <w:name w:val="WW8Num4z1"/>
    <w:qFormat/>
    <w:rsid w:val="00882157"/>
    <w:rPr>
      <w:rFonts w:ascii="Courier New" w:hAnsi="Courier New" w:cs="Courier New"/>
    </w:rPr>
  </w:style>
  <w:style w:type="character" w:customStyle="1" w:styleId="WW8Num4z3">
    <w:name w:val="WW8Num4z3"/>
    <w:qFormat/>
    <w:rsid w:val="00882157"/>
    <w:rPr>
      <w:rFonts w:ascii="Symbol" w:hAnsi="Symbol" w:cs="Symbol"/>
    </w:rPr>
  </w:style>
  <w:style w:type="character" w:customStyle="1" w:styleId="WW8Num5z1">
    <w:name w:val="WW8Num5z1"/>
    <w:qFormat/>
    <w:rsid w:val="00882157"/>
    <w:rPr>
      <w:rFonts w:ascii="Courier New" w:hAnsi="Courier New" w:cs="Courier New"/>
    </w:rPr>
  </w:style>
  <w:style w:type="character" w:customStyle="1" w:styleId="WW8Num5z2">
    <w:name w:val="WW8Num5z2"/>
    <w:qFormat/>
    <w:rsid w:val="00882157"/>
    <w:rPr>
      <w:rFonts w:ascii="Wingdings" w:hAnsi="Wingdings" w:cs="Wingdings"/>
    </w:rPr>
  </w:style>
  <w:style w:type="character" w:customStyle="1" w:styleId="WW8Num6z1">
    <w:name w:val="WW8Num6z1"/>
    <w:qFormat/>
    <w:rsid w:val="00882157"/>
    <w:rPr>
      <w:rFonts w:ascii="Courier New" w:hAnsi="Courier New" w:cs="Courier New"/>
    </w:rPr>
  </w:style>
  <w:style w:type="character" w:customStyle="1" w:styleId="WW8Num6z2">
    <w:name w:val="WW8Num6z2"/>
    <w:qFormat/>
    <w:rsid w:val="00882157"/>
    <w:rPr>
      <w:rFonts w:ascii="Wingdings" w:hAnsi="Wingdings" w:cs="Wingdings"/>
    </w:rPr>
  </w:style>
  <w:style w:type="character" w:customStyle="1" w:styleId="WW8Num7z1">
    <w:name w:val="WW8Num7z1"/>
    <w:qFormat/>
    <w:rsid w:val="00882157"/>
    <w:rPr>
      <w:rFonts w:ascii="Segoe UI Symbol" w:hAnsi="Segoe UI Symbol" w:cs="Segoe UI Symbol"/>
      <w:b w:val="0"/>
      <w:i w:val="0"/>
      <w:strike w:val="0"/>
      <w:dstrike w:val="0"/>
      <w:color w:val="000000"/>
      <w:position w:val="0"/>
      <w:sz w:val="18"/>
      <w:u w:val="none" w:color="000000"/>
      <w:shd w:val="clear" w:color="auto" w:fill="auto"/>
      <w:vertAlign w:val="baseline"/>
    </w:rPr>
  </w:style>
  <w:style w:type="character" w:customStyle="1" w:styleId="WW8Num10z0">
    <w:name w:val="WW8Num10z0"/>
    <w:qFormat/>
    <w:rsid w:val="00882157"/>
    <w:rPr>
      <w:rFonts w:ascii="Wingdings" w:hAnsi="Wingdings" w:cs="Wingdings"/>
    </w:rPr>
  </w:style>
  <w:style w:type="character" w:customStyle="1" w:styleId="WW8Num10z1">
    <w:name w:val="WW8Num10z1"/>
    <w:qFormat/>
    <w:rsid w:val="00882157"/>
    <w:rPr>
      <w:rFonts w:ascii="Courier New" w:hAnsi="Courier New" w:cs="Courier New"/>
    </w:rPr>
  </w:style>
  <w:style w:type="character" w:customStyle="1" w:styleId="WW8Num10z3">
    <w:name w:val="WW8Num10z3"/>
    <w:qFormat/>
    <w:rsid w:val="00882157"/>
    <w:rPr>
      <w:rFonts w:ascii="Symbol" w:hAnsi="Symbol" w:cs="Symbol"/>
    </w:rPr>
  </w:style>
  <w:style w:type="character" w:customStyle="1" w:styleId="WW8Num11z0">
    <w:name w:val="WW8Num11z0"/>
    <w:qFormat/>
    <w:rsid w:val="00882157"/>
    <w:rPr>
      <w:rFonts w:ascii="Symbol" w:hAnsi="Symbol" w:cs="Symbol"/>
    </w:rPr>
  </w:style>
  <w:style w:type="character" w:customStyle="1" w:styleId="WW8Num11z1">
    <w:name w:val="WW8Num11z1"/>
    <w:qFormat/>
    <w:rsid w:val="00882157"/>
    <w:rPr>
      <w:rFonts w:ascii="Courier New" w:hAnsi="Courier New" w:cs="Courier New"/>
    </w:rPr>
  </w:style>
  <w:style w:type="character" w:customStyle="1" w:styleId="WW8Num11z2">
    <w:name w:val="WW8Num11z2"/>
    <w:qFormat/>
    <w:rsid w:val="00882157"/>
    <w:rPr>
      <w:rFonts w:ascii="Wingdings" w:hAnsi="Wingdings" w:cs="Wingdings"/>
    </w:rPr>
  </w:style>
  <w:style w:type="character" w:customStyle="1" w:styleId="Carpredefinitoparagrafo1">
    <w:name w:val="Car. predefinito paragrafo1"/>
    <w:qFormat/>
    <w:rsid w:val="00882157"/>
  </w:style>
  <w:style w:type="character" w:customStyle="1" w:styleId="IntestazioneCarattere">
    <w:name w:val="Intestazione Carattere"/>
    <w:uiPriority w:val="99"/>
    <w:qFormat/>
    <w:rsid w:val="00882157"/>
    <w:rPr>
      <w:rFonts w:ascii="Times New Roman" w:hAnsi="Times New Roman" w:cs="Times New Roman"/>
      <w:color w:val="000000"/>
      <w:kern w:val="2"/>
      <w:sz w:val="18"/>
      <w:szCs w:val="22"/>
    </w:rPr>
  </w:style>
  <w:style w:type="character" w:customStyle="1" w:styleId="PidipaginaCarattere">
    <w:name w:val="Piè di pagina Carattere"/>
    <w:qFormat/>
    <w:rsid w:val="00882157"/>
    <w:rPr>
      <w:rFonts w:ascii="Times New Roman" w:hAnsi="Times New Roman" w:cs="Times New Roman"/>
      <w:color w:val="000000"/>
      <w:kern w:val="2"/>
      <w:sz w:val="18"/>
      <w:szCs w:val="22"/>
    </w:rPr>
  </w:style>
  <w:style w:type="character" w:customStyle="1" w:styleId="TestofumettoCarattere">
    <w:name w:val="Testo fumetto Carattere"/>
    <w:qFormat/>
    <w:rsid w:val="00882157"/>
    <w:rPr>
      <w:rFonts w:ascii="Segoe UI" w:hAnsi="Segoe UI" w:cs="Segoe UI"/>
      <w:color w:val="000000"/>
      <w:kern w:val="2"/>
      <w:sz w:val="18"/>
      <w:szCs w:val="18"/>
    </w:rPr>
  </w:style>
  <w:style w:type="character" w:styleId="Collegamentoipertestuale">
    <w:name w:val="Hyperlink"/>
    <w:rsid w:val="00882157"/>
    <w:rPr>
      <w:color w:val="000080"/>
      <w:u w:val="single"/>
    </w:rPr>
  </w:style>
  <w:style w:type="paragraph" w:styleId="Titolo">
    <w:name w:val="Title"/>
    <w:basedOn w:val="Normale"/>
    <w:next w:val="Corpotesto"/>
    <w:qFormat/>
    <w:rsid w:val="00C5635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rsid w:val="00C56350"/>
    <w:pPr>
      <w:spacing w:after="140" w:line="276" w:lineRule="auto"/>
    </w:pPr>
  </w:style>
  <w:style w:type="paragraph" w:styleId="Elenco">
    <w:name w:val="List"/>
    <w:basedOn w:val="Corpotesto1"/>
    <w:rsid w:val="00882157"/>
    <w:rPr>
      <w:rFonts w:cs="Mangal"/>
    </w:rPr>
  </w:style>
  <w:style w:type="paragraph" w:customStyle="1" w:styleId="Didascalia1">
    <w:name w:val="Didascalia1"/>
    <w:basedOn w:val="Normale"/>
    <w:qFormat/>
    <w:rsid w:val="00C5635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882157"/>
    <w:pPr>
      <w:suppressLineNumbers/>
    </w:pPr>
    <w:rPr>
      <w:rFonts w:cs="Mangal"/>
    </w:rPr>
  </w:style>
  <w:style w:type="paragraph" w:customStyle="1" w:styleId="Intestazione1">
    <w:name w:val="Intestazione1"/>
    <w:basedOn w:val="Normale"/>
    <w:next w:val="Corpotesto1"/>
    <w:qFormat/>
    <w:rsid w:val="0088215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Corpotesto1">
    <w:name w:val="Corpo testo1"/>
    <w:basedOn w:val="Normale"/>
    <w:qFormat/>
    <w:rsid w:val="00882157"/>
    <w:pPr>
      <w:spacing w:after="120"/>
    </w:pPr>
  </w:style>
  <w:style w:type="paragraph" w:customStyle="1" w:styleId="Didascalia10">
    <w:name w:val="Didascalia1"/>
    <w:basedOn w:val="Normale"/>
    <w:qFormat/>
    <w:rsid w:val="0088215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epidipagina">
    <w:name w:val="Intestazione e piè di pagina"/>
    <w:basedOn w:val="Normale"/>
    <w:qFormat/>
    <w:rsid w:val="00C56350"/>
  </w:style>
  <w:style w:type="paragraph" w:customStyle="1" w:styleId="Intestazione2">
    <w:name w:val="Intestazione2"/>
    <w:basedOn w:val="Normale"/>
    <w:uiPriority w:val="99"/>
    <w:rsid w:val="00882157"/>
    <w:pPr>
      <w:tabs>
        <w:tab w:val="center" w:pos="4819"/>
        <w:tab w:val="right" w:pos="9638"/>
      </w:tabs>
    </w:pPr>
  </w:style>
  <w:style w:type="paragraph" w:customStyle="1" w:styleId="Pidipagina1">
    <w:name w:val="Piè di pagina1"/>
    <w:basedOn w:val="Normale"/>
    <w:rsid w:val="0088215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sid w:val="00882157"/>
    <w:pPr>
      <w:spacing w:after="0" w:line="240" w:lineRule="auto"/>
    </w:pPr>
    <w:rPr>
      <w:rFonts w:ascii="Segoe UI" w:hAnsi="Segoe UI" w:cs="Segoe UI"/>
      <w:szCs w:val="18"/>
    </w:rPr>
  </w:style>
  <w:style w:type="paragraph" w:styleId="Paragrafoelenco">
    <w:name w:val="List Paragraph"/>
    <w:basedOn w:val="Normale"/>
    <w:qFormat/>
    <w:rsid w:val="00882157"/>
    <w:pPr>
      <w:spacing w:after="200" w:line="276" w:lineRule="auto"/>
      <w:ind w:left="720" w:firstLine="0"/>
      <w:jc w:val="left"/>
    </w:pPr>
    <w:rPr>
      <w:rFonts w:ascii="Calibri" w:eastAsia="Calibri" w:hAnsi="Calibri" w:cs="Calibri"/>
      <w:color w:val="auto"/>
      <w:sz w:val="22"/>
    </w:rPr>
  </w:style>
  <w:style w:type="paragraph" w:customStyle="1" w:styleId="Contenutotabella">
    <w:name w:val="Contenuto tabella"/>
    <w:basedOn w:val="Normale"/>
    <w:qFormat/>
    <w:rsid w:val="00882157"/>
    <w:pPr>
      <w:suppressLineNumbers/>
    </w:pPr>
  </w:style>
  <w:style w:type="paragraph" w:customStyle="1" w:styleId="Intestazionetabella">
    <w:name w:val="Intestazione tabella"/>
    <w:basedOn w:val="Contenutotabella"/>
    <w:qFormat/>
    <w:rsid w:val="00882157"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1"/>
    <w:uiPriority w:val="99"/>
    <w:unhideWhenUsed/>
    <w:rsid w:val="004443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1">
    <w:name w:val="Intestazione Carattere1"/>
    <w:basedOn w:val="Carpredefinitoparagrafo"/>
    <w:link w:val="Intestazione"/>
    <w:uiPriority w:val="99"/>
    <w:rsid w:val="004443B0"/>
    <w:rPr>
      <w:color w:val="000000"/>
      <w:kern w:val="2"/>
      <w:sz w:val="18"/>
      <w:szCs w:val="22"/>
      <w:lang w:eastAsia="ar-SA"/>
    </w:rPr>
  </w:style>
  <w:style w:type="paragraph" w:styleId="Pidipagina">
    <w:name w:val="footer"/>
    <w:basedOn w:val="Normale"/>
    <w:link w:val="PidipaginaCarattere1"/>
    <w:uiPriority w:val="99"/>
    <w:unhideWhenUsed/>
    <w:rsid w:val="004443B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1">
    <w:name w:val="Piè di pagina Carattere1"/>
    <w:basedOn w:val="Carpredefinitoparagrafo"/>
    <w:link w:val="Pidipagina"/>
    <w:uiPriority w:val="99"/>
    <w:rsid w:val="004443B0"/>
    <w:rPr>
      <w:color w:val="000000"/>
      <w:kern w:val="2"/>
      <w:sz w:val="18"/>
      <w:szCs w:val="22"/>
      <w:lang w:eastAsia="ar-SA"/>
    </w:rPr>
  </w:style>
  <w:style w:type="table" w:styleId="Grigliatabella">
    <w:name w:val="Table Grid"/>
    <w:basedOn w:val="Tabellanormale"/>
    <w:uiPriority w:val="39"/>
    <w:rsid w:val="007E5C5D"/>
    <w:pPr>
      <w:suppressAutoHyphens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idefault">
    <w:name w:val="Di default"/>
    <w:rsid w:val="007E5C5D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character" w:customStyle="1" w:styleId="Nessuno">
    <w:name w:val="Nessuno"/>
    <w:rsid w:val="007E5C5D"/>
  </w:style>
  <w:style w:type="character" w:customStyle="1" w:styleId="Hyperlink0">
    <w:name w:val="Hyperlink.0"/>
    <w:basedOn w:val="Nessuno"/>
    <w:rsid w:val="007E5C5D"/>
    <w:rPr>
      <w:i/>
      <w:iCs/>
      <w:outline w:val="0"/>
      <w:color w:val="0000FF"/>
      <w:spacing w:val="0"/>
      <w:sz w:val="20"/>
      <w:szCs w:val="20"/>
      <w:u w:val="single" w:color="0000FF"/>
    </w:rPr>
  </w:style>
  <w:style w:type="character" w:customStyle="1" w:styleId="Hyperlink1">
    <w:name w:val="Hyperlink.1"/>
    <w:basedOn w:val="Nessuno"/>
    <w:rsid w:val="007E5C5D"/>
    <w:rPr>
      <w:i/>
      <w:iCs/>
      <w:outline w:val="0"/>
      <w:color w:val="0000FF"/>
      <w:sz w:val="20"/>
      <w:szCs w:val="20"/>
      <w:u w:val="single" w:color="0000FF"/>
    </w:rPr>
  </w:style>
  <w:style w:type="character" w:customStyle="1" w:styleId="Hyperlink2">
    <w:name w:val="Hyperlink.2"/>
    <w:rsid w:val="007E5C5D"/>
    <w:rPr>
      <w:rFonts w:ascii="Calibri" w:eastAsia="Calibri" w:hAnsi="Calibri" w:cs="Calibri"/>
      <w:color w:val="FFFFFF"/>
      <w:sz w:val="20"/>
      <w:szCs w:val="20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12221B-B4B9-4346-84D9-EDDF31969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AUTORIZZAZIONE  VIAGGIO ISTRUZIONE / VISITA GUIDATA CON PULLMAN</vt:lpstr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AUTORIZZAZIONE  VIAGGIO ISTRUZIONE / VISITA GUIDATA CON PULLMAN</dc:title>
  <dc:creator>sitoweb</dc:creator>
  <cp:lastModifiedBy>PASQUALE BRUNO</cp:lastModifiedBy>
  <cp:revision>2</cp:revision>
  <cp:lastPrinted>2026-10-21T11:18:00Z</cp:lastPrinted>
  <dcterms:created xsi:type="dcterms:W3CDTF">2026-10-21T11:30:00Z</dcterms:created>
  <dcterms:modified xsi:type="dcterms:W3CDTF">2026-10-21T11:30:00Z</dcterms:modified>
  <dc:language>it-IT</dc:language>
</cp:coreProperties>
</file>